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2020_22664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des Bleuets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BE 32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 GUIENNE Eric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DUCHESNE Brigitte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44      Avenue du 85 ème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2007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