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C952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23/03/2022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du Four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58200 COSNE COURS SUR LOIRE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091 BB 27</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BANTEAUX GUILLOU Thierry et Valérie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SCP Jacob</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du Maréchal LECLERC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58200 Cosne-Cours-sur-Loire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6</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7</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7</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1325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Non</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Oui</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Oui</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cuisine, buanderie et salle de bain</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Oui</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Non</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Non</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Non</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Oui</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sortie de la fosse</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
            </w:r>
            <w:r>
              <w:rPr>
                <w:rFonts w:cs="Arial"/>
                <w:sz w:val="18"/>
                <w:szCs w:val="18"/>
              </w:rPr>
              <w:t>Si rejet par dispersion (tranchées), nombres de tranchées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non identifié</w:t>
            </w:r>
          </w:p>
        </w:tc>
      </w:tr>
    </w:tbl>
    <w:p>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