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2020_22660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26/05/2020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238  Rue de la Villeneuve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ZL 163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Indivision FABRE -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Mr FABRE Pascal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   Rue de l'industrie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18220 Les Aix-d'Angillon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Local professionnel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