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caj_1060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25/05/2020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Lieu Dit Ile du Saulois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726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DELBOVE Patrick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ILE DU SAULOIS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70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environ 70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n’a pas observé de problème engendrant la non-conformité de l’installation le jour de la visite et en l’état actuel de l’utilisation de l’installation d’assainissement. </w:t>
              <w:br/>
              <w:t>Toutefois, les caractéristiques du traitement secondaire ne sont pas identifiables. Aux dires du propriétaire, il existerait un épandage mais son existence n’a pas pu être prouvée lors du contrôle.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