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8465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10/02/2021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27/11/2013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Rue de la Commanderie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ZH 103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DUMONT David et Laetitia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      Rue de la Commanderie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2013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1437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2013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les eaux vannes des toilettes et les eaux ménagères d la salle de bain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recevant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 routier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conduite du rejet devra être nettoyée et mieux identifiée dans le fossé pour éviter qu'elle soit endommagée lors du nettoyage du fossé</w:t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L'acquéreur devra rendre un peu plus accessible le tuyau du rejet au fossé afin d'éviter qu'il ne soit cassé lors de l'entretien du fossé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