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598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13/05/2020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16/11/2015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rue de la mouchotte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la cour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COLMERY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63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HEURTIER Jacqueline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Camping de Comenac'h </w:t>
            </w:r>
            <w:r>
              <w:rPr>
                <w:sz w:val="18"/>
                <w:szCs w:val="18"/>
              </w:rPr>
              <w:t>sarl magne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56190 Ambon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654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conformité, photos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vannes des toilettes et les eaux ménagères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légère déformation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 de la cuisine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filtre à sable est commun aux deux habitations situées au n°6 et au n°8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