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598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13/05/2020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16/11/2015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rue de la mouchotte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la cour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COLMERY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63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HEURTIER Jacqueline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Camping de Comenac'h </w:t>
            </w:r>
            <w:r>
              <w:rPr>
                <w:sz w:val="18"/>
                <w:szCs w:val="18"/>
              </w:rPr>
              <w:t>sarl magne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56190 Ambon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654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conformité, photos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vannes des toilettes et les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