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2020_22651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13/03/2020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20  Place du Souvenir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1127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DEMONTOUX Fabienne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    Rue BLIN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91370 VERRIERES LE BUISSON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113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préfiltre et les eaux ménagères de la cuisine et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</w:t>
              <w:br/>
              <w:t>Créer un système de traitement pour l'ensemble des eaux usées</w:t>
              <w:br/>
              <w:t>Compte tenu de l'absence de terrain pour prévoir la réhabilitation de l'installation, aucun travaux ne pourra être réalisables.</w:t>
              <w:br/>
              <w:t>Les ouvrages existants devront être entretenus et vidangés régulièrement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