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du Mazou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679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BOSCAGE -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SERARL AURELIE MERLIN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Place du Marché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VARZY 58210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