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2020_22621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Route de Menou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58410 MENESTREAU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86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KAMKE Josette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5      Place Voltaire </w:t>
            </w:r>
            <w:r>
              <w:rPr>
                <w:sz w:val="18"/>
                <w:szCs w:val="18"/>
              </w:rPr>
              <w:t/>
            </w:r>
          </w:p>
          <w:p>
            <w:pPr>
              <w:rPr>
                <w:rFonts w:asciiTheme="minorHAnsi" w:hAnsiTheme="minorHAnsi" w:cstheme="minorHAnsi"/>
                <w:szCs w:val="20"/>
              </w:rPr>
            </w:pPr>
            <w:r>
              <w:rPr>
                <w:rFonts w:asciiTheme="minorHAnsi" w:hAnsiTheme="minorHAnsi" w:cstheme="minorHAnsi"/>
                <w:szCs w:val="20"/>
              </w:rPr>
              <w:t>89270 VERMENTON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471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le trop plein du filtre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couvercle cassé</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