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caj_9628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05/12/2019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AVENUE  DU 85 EME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BR 646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SARL CORIMO -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Mares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45700 St Maurice sur Cessard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bookmarkStart w:id="0" w:name="_GoBack"/>
      <w:bookmarkEnd w:id="0"/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4148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cassé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saturation, mise en charge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Remplacer les couvercles des regards corrodés ou abîmés</w:t>
              <w:br/>
              <w:t>Le système de traitement est totalement saturé, il faudra prévoir un nettoyage complet des ouvrages avant son utilisation.</w:t>
              <w:br/>
              <w:t>Si le système dysfonctionne totalement, l'acquéreur devra prévoir le changement du système de 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2019-11-14T16:44:00Z</dcterms:modified>
  <cp:revision>4</cp:revision>
  <dc:title>Informations générales</dc:title>
</cp:coreProperties>
</file>