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2019_22609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Pouilly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1510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Messieurs CAPRON Laurent et David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de la Croix aux Ormes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2165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