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2019_22557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Rue du Moulin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QUENTIN SUR NOHAIN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1183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LAFILLE Nelly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Rue Pierre et Marie CURIE </w:t>
            </w:r>
            <w:r>
              <w:rPr>
                <w:sz w:val="18"/>
                <w:szCs w:val="18"/>
              </w:rPr>
              <w:t>Résidence Pierre et Marie Curie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24000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Cours d'eau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