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8927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des criots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Maizières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368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RUBLON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des bois Camus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410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