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1613-13434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chemin des fleurs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ZK 101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Société SCI AURORE ET DENISE &amp; CO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chemin des fleurs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SAINT LOUP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381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vannes des toilettes</w:t>
            </w:r>
          </w:p>
        </w:tc>
      </w:tr>
    </w:tbl>
    <w:p w14:paraId="6BAB5FB4"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collecte les eaux vannes des toilettes et les eaux ménagères de la salle de bain</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Dépôts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