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2019_22528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25  Rue de Gazon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2170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SAMSON Daniel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Rue Jean Moulin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86220 LES ORMES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 à prévoir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