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caj_17477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11/12/2009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Impasse des moutiots d'en haut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COULOUTRE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72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GARNIER Thierry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29      Grande rue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91850 BOURAY SUR JUINE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délivrée lors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AVANT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avant le prétraitement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  <w:br/>
              <w:t>La pompe de relevage devra être accessible pour permettre son entretien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