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chemin des couteaux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VILLEFARGEAU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175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BAILLARD Jean-marie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chemin des couteaux </w:t>
            </w:r>
            <w:r>
              <w:rPr>
                <w:sz w:val="18"/>
                <w:szCs w:val="18"/>
              </w:rPr>
              <w:t>VILLEFARGEAU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 EPARCO A MASSIF DE ZEOLITHE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ventilation secondaire de la fosse pourra être remontée au faîtage de l'habitation.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