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2018_22492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23-11-2018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25  rue de Tracy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Boisgibault</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1942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HANNIET Jacques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25      rue de Tracy </w:t>
            </w:r>
            <w:r>
              <w:rPr>
                <w:sz w:val="18"/>
                <w:szCs w:val="18"/>
              </w:rPr>
              <w:t>Boisgibault</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6752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DEBUT DE CORROSION</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Milieu hydraulique superficiel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Réseau d'eaux pluviales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BON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