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2018_22475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22-10-2018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Loire,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Adresse:   150 rue des 4 fils doumer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COSNE COURS SUR LOIRE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AP 122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Madame CARRE Michèle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    150 rue des 4 fils doumer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COSNE COURS SUR LOIRE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SARL MARTIGNON et Fils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19 rue TURPINERIE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18300 BANNAY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>02 48 72 37 64 09 54 15 37 60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maguy18@free.fr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1481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Pente du terrain recouvrant le traitement : Faible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☑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☑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☑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 : La filière sera implantée dans le chemin car les propriétaires souhaitent garder le terrain pour l'implantation d'une piscine.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☑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☑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☐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☑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☑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Infiltration sur la parcelle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tabs>
          <w:tab w:val="left" w:pos="2657"/>
          <w:tab w:val="left" w:pos="4500"/>
          <w:tab w:val="right" w:pos="7619"/>
        </w:tabs>
        <w:ind w:left="426"/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Microstation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station est-elle agréée ? Oui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au logement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Numéro d'agrément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2015-001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Dénomination commerciale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OXYFIX C-90 MB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Capacité de traitement prévue en EH 5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Capacité maximale de traitement en EH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Dispositif adapté aux contraintes du sol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Recirculation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des effluents amont vers aval assuré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par rapport à la végétation correcte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Y a-t-il un contrat de maintenance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par rapport à l'habitation correcte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auprès de quelle société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par rapport aux limites de la parcelle correcte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Taux d'accumulation des boues en % :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Processus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fonctionnement permanent, l'installation concerne t'elle bien une résidence à occupation permanente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nappe phréatique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Fonctionnement possible par intermittence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éléctromagnétiques en état de marche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l'implantation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en milieu superficiel et non propriétaire du lieu de rejet, autorisation de déversement écrite du propriétaire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puits d'infiltration, autorisation communale à l'appui d'une étude hydrogéologique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dispersion, nombre de tranchée(s)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dispersion, longueur de la (des) tranchée(s) en 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lieu de rejet nécessite-t'il une autorisation du propriétaire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en milieu superficiel et autorisation nécessaire, autorisation possedée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puits d'infiltration, existence d'une autorisation communale sur la zone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le particulier a-t-il fourni une dérogation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23-10-2018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23-10-2018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8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4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5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1810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11746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2018-02-12T18:10:00Z</dcterms:created>
  <dc:creator>loc</dc:creator>
  <cp:lastModifiedBy>Windows User</cp:lastModifiedBy>
  <cp:lastPrinted>2017-06-06T16:23:00Z</cp:lastPrinted>
  <dcterms:modified xsi:type="dcterms:W3CDTF">2018-02-12T18:10:00Z</dcterms:modified>
  <cp:revision>2</cp:revision>
  <dc:title>Informations générales</dc:title>
</cp:coreProperties>
</file>