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1 582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  RUE DE SAINT PERE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AW 54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GIRARD Raymonde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Chemin des Dubois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CESSY LES BOIS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1 366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cet ouvrage reçoit les eaux ménagères de la cuisine et du sous sol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</w:t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