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2018_22452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01-10-2018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Loire,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  rue du crot aux chats- Montbenoît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POUGNY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ZV 226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PHILIBERT Julien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    23 Lotissement les côteaux du bourg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SAINT PERE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5526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100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☑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tabs>
          <w:tab w:val="left" w:pos="2657"/>
          <w:tab w:val="left" w:pos="4500"/>
          <w:tab w:val="right" w:pos="7619"/>
        </w:tabs>
        <w:ind w:left="426"/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ménagères/eaux vannes prétraitées séparement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éolien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toutes eaux située à plus de 10 mètres de l'habitation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Immobilisation de la fosse par une dalle d'amarrage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Protection de la fosse par une dalle de répartition prévue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suffisant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L'implantation de la fosse est-elle compatible avec l'accès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bac non prévu, est-ce souhaitable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drainé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Filière prévue autorisée dans la zone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Dispositif adapté aux contraintes de sol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25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étanche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adapté au logement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surélevé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l'habitation supérieure à 5m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des limites de la parcelle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la végétation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en milieu superficiel et non propriétaire du lieu de rejet, autorisation de déversement écrite du propriétaire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puits d'infiltration, autorisation communale à l'appui d'une étude hydrogéologique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dispersion, nombre de tranchée(s)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dispersion, longueur de la (des) tranchée(s) en 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lieu de rejet nécessite-t'il une autorisation du propriétaire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en milieu superficiel et autorisation nécessaire, autorisation possedée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puits d'infiltration, existence d'une autorisation communale sur la zone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le particulier a-t-il fourni une dérogation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01-10-2018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01-10-2018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8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5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2018-02-12T18:10:00Z</dcterms:created>
  <dc:creator>loc</dc:creator>
  <cp:lastModifiedBy>Windows User</cp:lastModifiedBy>
  <cp:lastPrinted>2017-06-06T16:23:00Z</cp:lastPrinted>
  <dcterms:modified xsi:type="dcterms:W3CDTF">2018-02-12T18:10:00Z</dcterms:modified>
  <cp:revision>2</cp:revision>
  <dc:title>Informations générales</dc:title>
</cp:coreProperties>
</file>