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2018_22451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05/2011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44  rue des vignes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117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ELIEN Laurence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44  rue des vignes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2011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d'une tranchée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14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0.5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Profondeur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 de tranchées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Linéaire total en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44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44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lang w:val="en-US"/>
        </w:rPr>
      </w:pPr>
      <w:r>
        <w:rPr>
          <w:rFonts w:ascii="Calibri" w:hAnsi="Calibri" w:cs="Calibri"/>
          <w:sz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le regard de répartition des tranchées présente quelques signes de corrosion.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