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2018_22450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30-08-2018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17 rue des écoles- La Fillouse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43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LEFEVRE Bernard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17 rue des écoles- La Fillouse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955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fosse, vidanges, photos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 + eaux ménagères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dernière vidange fosse effectuée le 07/03/2014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Filtre à Sable vertical drainé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Est-il étanche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Est-il surélevé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25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regards de répartition et de collecte propres et secs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Marre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Rejet non vérifiable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sortie du filtre à sable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Aurélie GRIGNAC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