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SAGA_2272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9 Chemin des Dards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335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FOUET Dominique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9 Chemin des Dards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40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 de M.Martignon en 2013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La microstation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Numéro d'agrément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Dénomination commerciale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Capacité maximale de traitement en EH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Microstation Eloy Water 4 EH eH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Recirculation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Marque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Y a-t-il un contrat de maintenance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auprès de quelle société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Taux d'accumulation des boues en %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%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Processus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Fonctionnement possible par intermittence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En chage - pleine de boue - vidange programmée: en attente pour faire le compte rendu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d’une alarme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Taux d’accumulation des boues en %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vidangée le 06/09/2018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Tampon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 observés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lesquels et pourquoi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lequel et pourquoi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impact(s) et risque(s)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Fossé communal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Veiller à laisser dégager le tuyau d'évacuation pour permettre le bon écoulement de l'eau traitée.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sorite microstation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Maintenir un entretien de la microstation selon les prescriptions du fournisseur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