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261LV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28-08-2018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10 rue Georges RAMEY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BOISNARD Daniel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rue Georges RAMEY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Temps d'occupation annuelle : 3 mois/ans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certificat de conformité de 2014 et facture des travaux par l'entreprise PETIT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d'une tranchée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Profondeur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 de tranchées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Linéaire total en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X 15m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lang w:val="en-US"/>
        </w:rPr>
      </w:pPr>
      <w:r>
        <w:rPr>
          <w:rFonts w:ascii="Calibri" w:hAnsi="Calibri" w:cs="Calibri"/>
          <w:sz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