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caj_19632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2 007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Ferriere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F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110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MILJEVIC BRANKO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9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Waldeck ROUSSEAU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