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SAGA_281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du cimetière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148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MOREAU François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Rue du cimetière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MESVES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travaux, plan, livret d'entretien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55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55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Revoir la ventilation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