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1696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Rue du château d'eau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menoux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ZN 273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Cordier Christine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9  Rue du château d eau     Les menoux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LOUP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1770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 et de la salle de bain.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vannes des toilettes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d'une tranchée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7 et 7 et 8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Profondeur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Nombre de tranchées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Linéaire total en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22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22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lang w:val="en-US"/>
        </w:rPr>
      </w:pPr>
      <w:r>
        <w:rPr>
          <w:rFonts w:ascii="Calibri" w:hAnsi="Calibri" w:cs="Calibri"/>
          <w:sz w:val="18"/>
          <w:lang w:val="en-US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du regard de collecte des eaux ménagères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de la fosse septique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bouclage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ménagères, redimensionner le système de traitement pour respecter la capacité d’accueil de l'habitation, et modifier la ventilation de la fosse.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