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2018_22411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Chemin du champ Martin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Filouse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290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MEIGNAN Jean Claude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7  Chemin du champ Martin     La Filouse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SUILLY LA TOUR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une gouttière.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ET SALLE DE BAIN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baignoire et le trop plein de la fosse septique.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premier regard de visite et est muni d'une pompe.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cuisine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Rejet dans le terrain du voisin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une partie de la salle de bain brute et une partie dans la fosse septique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