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5074-785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313  LES CHETITES VIGNES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ZE 62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BOGERMAN Gerrit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  LES VIEAUX     Chez monsieur BAARDMAN Pierre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ANNAY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37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37</Pages>
  <Words>14578</Words>
  <Characters>80179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2018-05-16T15:15:00Z</dcterms:modified>
  <cp:revision>12</cp:revision>
  <dc:title>Informations générales</dc:title>
</cp:coreProperties>
</file>