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2527-19707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93  LE BEAUCHOT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TYDLITAT Solange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23  square de la madeleine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77220 TOURNAN EN BRIE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633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une partie des eaux pluviales et certainement une partie des eaux ménagères.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réaliser une filière complète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