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1071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09-04-2018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994  2 impasse du champs des filles - La grande fille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YB 113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Monsieur SPIELER Michel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      2 impasse du champs des filles - La grande fille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Monsieur et Madame SPIELER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1445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100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☑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 : Voir étude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☑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☑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☑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Infiltration sur la parcelle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Eaux Ménagères + Eaux Vannes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b/>
          <w:sz w:val="18"/>
          <w:szCs w:val="18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29-05-2018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29-05-2018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2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  <w:style w:type="character" w:customStyle="1" w:styleId="ng-binding">
    <w:name w:val="ng-binding"/>
    <w:basedOn w:val="Policepardfau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footer1.xml" Type="http://schemas.openxmlformats.org/officeDocument/2006/relationships/footer"/>
<Relationship Id="rId13" Target="fontTable.xml" Type="http://schemas.openxmlformats.org/officeDocument/2006/relationships/fontTable"/>
<Relationship Id="rId14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17</Pages>
  <Words>10695</Words>
  <Characters>58825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2018-05-15T18:20:00Z</dcterms:modified>
  <cp:revision>8</cp:revision>
  <dc:title>Informations générales</dc:title>
</cp:coreProperties>
</file>