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ROUTE DES GAUDRYS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COLLINET Jean Paul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ROUTE DES GAUDRYS </w:t>
            </w:r>
            <w:r>
              <w:rPr>
                <w:sz w:val="18"/>
                <w:szCs w:val="18"/>
              </w:rPr>
              <w:t>ROUTE DES GAUDRYS 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l'ensemble des eaux usées de l'habitation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1.10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stagnation d'eau dans les regards du filtre, début de saturation</w:t>
            </w:r>
          </w:p>
        </w:tc>
      </w:tr>
      <w:tr>
        <w:trPr>
          <w:trHeight w:val="308"/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Avant la fosse toutes eaux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bachée en litre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avant le prétraitement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2009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Surveiller la saturation du filtre en vérifier le niveau d'eau dans le regard de bouclage du filtre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nous avons constaté la présence d'eau dans les regards du filtre à sable, cela peut faire penser à un début de saturation du filtre, l'acquéreur devra surveiller l'avancement en regardant régulièrement le niveau d'eau dans les regards.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37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2018-05-15T05:49:00Z</dcterms:modified>
  <cp:revision>11</cp:revision>
  <dc:title>Informations générales</dc:title>
</cp:coreProperties>
</file>