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2018_22363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06-03-2018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Adresse: 3  Route de Garchy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58150 SAINT MARTIN SUR NOHAIN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ZM 243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ZM 243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Madame RODOT Cécile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Complément de nom ou conjoint : 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Adresse : 29      route de Donzy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58150 SAINT MARTIN SUR NOHAIN   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0771818972 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cecilerodot@hotmail.fr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☑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RABEREAU Fils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?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58150 SAINT QUENTIN SUR NOHAIN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0386261963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2201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100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☑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☑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☑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☑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☑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☑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☑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☑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☑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☐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☐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Infiltration sur la parcelle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tabs>
          <w:tab w:val="left" w:pos="2657"/>
          <w:tab w:val="left" w:pos="4500"/>
          <w:tab w:val="right" w:pos="7619"/>
        </w:tabs>
        <w:ind w:left="426"/>
        <w:rPr>
          <w:sz w:val="18"/>
          <w:szCs w:val="18"/>
        </w:rPr>
      </w:pPr>
      <w:r>
        <w:rPr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ménagères/eaux vannes prétraitées séparement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éolien prévu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 prévu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toutes eaux située à plus de 10 mètres de l'habitation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Immobilisation de la fosse par une dalle d'amarrage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Protection de la fosse par une dalle de répartition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suffisant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suggeré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L'implantation de la fosse est-elle compatible avec l'accès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nappe, une dalle d'amarrage est-elle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la fosse est enfouie sous une zone de circulation, une dalle de répartition est-elle prévue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bac non prévu, est-ce souhaitable ?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non drainé</w:t>
            </w:r>
          </w:p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Partie réservée à l'agent du SPANC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Filière prévue autorisée dans la zone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Dispositif adapté aux contraintes de sol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25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d'une tranchée supérieure à 30m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adapté au logement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l'habitation supérieure à 5m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des limites de la parcelle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sous réserves de la perméabilité du sous-sol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de la végétation supérieure à 3m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Aurélie GRIGNAC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13-03-2018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sous réserves de la perméabilité du sol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>13-03-2018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8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4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5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1810</Words>
  <Characters>9959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11746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2018-02-12T18:10:00Z</dcterms:created>
  <dc:creator>loc</dc:creator>
  <cp:lastModifiedBy>Windows User</cp:lastModifiedBy>
  <cp:lastPrinted>2017-06-06T16:23:00Z</cp:lastPrinted>
  <dcterms:modified xsi:type="dcterms:W3CDTF">2018-02-12T18:10:00Z</dcterms:modified>
  <cp:revision>2</cp:revision>
  <dc:title>Informations générales</dc:title>
</cp:coreProperties>
</file>