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2018_22357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22-01-2018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Adresse:   17 route des Mollets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58200 COSNE COURS SUR LOIRE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Monsieur et Madame RACLIN-PETIT Julien et Valentine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33      RUE DU CHATEAU GAILLARD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58150 POUILLY SUR LOIRE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Principale 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TORRES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6 BIS RUE DE LA VALLEE DE CHARRANT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58400 MESVES SUR LOIRE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0386696169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1402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100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☑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☑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Pente du terrain recouvrant le traitement : Faible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☐ OUI ☑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☑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☑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☑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☐ OUI ☑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☐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☑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☐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☐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Eaux Ménagères + Eaux Vannes</w:t>
            </w:r>
          </w:p>
        </w:tc>
      </w:tr>
    </w:tbl>
    <w:p>
      <w:pPr>
        <w:rPr>
          <w:sz w:val="18"/>
          <w:szCs w:val="18"/>
        </w:rPr>
      </w:pPr>
    </w:p>
    <w:p>
      <w:pPr>
        <w:tabs>
          <w:tab w:val="left" w:pos="2657"/>
          <w:tab w:val="left" w:pos="4500"/>
          <w:tab w:val="right" w:pos="7619"/>
        </w:tabs>
        <w:ind w:left="426"/>
        <w:rPr>
          <w:sz w:val="18"/>
          <w:szCs w:val="18"/>
        </w:rPr>
      </w:pPr>
      <w:r>
        <w:rPr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Partie réservée à l'agent du SPANC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4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ménagères/eaux vannes prétraitées séparement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éolien prévu ? ?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statique prévu ? ?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Fosse toutes eaux située à plus de 10 mètres de l'habitation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Immobilisation de la fosse par une dalle d'amarrage prévue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Protection de la fosse par une dalle de répartition prévue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suffisant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suggeré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L'implantation de la fosse est-elle compatible avec l'accès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nappe, une dalle d'amarrage est-elle prévue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la fosse est enfouie sous une zone de circulation, une dalle de répartition est-elle prévue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bac non prévu, est-ce souhaitable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Sable vertical drainé</w:t>
            </w:r>
          </w:p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Partie réservée à l'agent du SPANC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6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Filière prévue autorisée dans la zone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Dispositif adapté aux contraintes de sol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30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1.10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d'une tranchée supérieure à 30m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Est-il étanche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adapté au logement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Est-il surélevé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 l'habitation supérieure à 5m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des limites de la parcelle supérieure à 3m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 la végétation supérieure à 3m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Aurélie GRIGNAC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16-02-2018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16-02-2018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8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4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5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1810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11746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2018-02-12T18:10:00Z</dcterms:created>
  <dc:creator>loc</dc:creator>
  <cp:lastModifiedBy>Windows User</cp:lastModifiedBy>
  <cp:lastPrinted>2017-06-06T16:23:00Z</cp:lastPrinted>
  <dcterms:modified xsi:type="dcterms:W3CDTF">2018-02-12T18:10:00Z</dcterms:modified>
  <cp:revision>2</cp:revision>
  <dc:title>Informations générales</dc:title>
</cp:coreProperties>
</file>