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SAGA_2359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Chemin de Vaurigny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2258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GUYOT CHAMAROT Cyrille et Claude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Chemin de Vaurigny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une gouttière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de l'étage et les eaux ménagères du sous sol</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vannes des toilettes</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regard de la cuisine et une partie des eaux pluviales</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collecte des eaux de la salle de bain et du sous sol.</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l'ensemble des regards de visite et le trop plein de la fosse</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Séparer les eaux pluviales des eaux usées</w:t>
              <w:br/>
              <w:t>Les puisards, puits perdu, puits désaffecté, cavité naturelle ou artiﬁcielle profonde ne sont ni des ouvrages de traitement ni des ouvrages d’évacuation des eaux usées traitées.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