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SAGA_2333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24/01/2020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11  Rue de Pouilly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58400 MESVES SUR LOIRE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ZH 115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BESTARD Christelle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4      Chemin de l’île du bas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58400 Mesves sur Loire  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1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2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3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1895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☑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40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située dans le terrain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Puisard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brutes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Bruts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La commune prévoit des travaux de création d’un réseau d’assainissement collectif, l’acquéreur aura l’obligation de supprimer l'ensemble des ouvrages existants et raccorder les eaux usées à ce réseau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9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tylesWithEffects.xml" Type="http://schemas.microsoft.com/office/2007/relationships/stylesWithEffect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media/image1.jpeg" Type="http://schemas.openxmlformats.org/officeDocument/2006/relationships/image"/>
<Relationship Id="rId9" Target="footer1.xml" Type="http://schemas.openxmlformats.org/officeDocument/2006/relationships/footer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36D26FDF.dotm</Template>
  <TotalTime>1</TotalTime>
  <Pages>41</Pages>
  <Words>14564</Words>
  <Characters>80104</Characters>
  <Application>Microsoft Office Word</Application>
  <DocSecurity>0</DocSecurity>
  <Lines>667</Lines>
  <Paragraphs>188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rbc</cp:lastModifiedBy>
  <dcterms:modified xsi:type="dcterms:W3CDTF">2019-12-16T09:48:00Z</dcterms:modified>
  <cp:revision>2</cp:revision>
  <dc:title>Informations générales</dc:title>
</cp:coreProperties>
</file>