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SAGA_2342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08/02/2022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 Fontenille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631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DE LAZARO POSO - GUILLON Jorge et Floriane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de Fontenille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3310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