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SAGA_2256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14-09-2018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Rue du 14 Juillet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Boisgibault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1158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JAILLET René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1  rue du 14 juillet     Boisgibault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 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80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la cuisine et de la salle de bain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Dépôts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 xml:space="preserve"> </w:t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Type de rejet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infiltration sur la parcelle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Lieu de rejet prévu ou actuel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Infiltration sur la parcelle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Nature des eaux rejetées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Eaux brutes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Existe-t-il un rejet d'effluents vers le milieu superficiel ?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Si oui, s'agit-il d'effluents ?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Préciser :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Etat de l'exutoire (stagnation d'effluents, odeurs, dépôts...) :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En cas de rejet hors de la parcelle, existe-t-il une autorisation du propriétaire sur le terrain duquel s’effectue le rejet ?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Rejet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: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Existe-t-il un rejet d'effluents dans le sous-sol ?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Si oui, s'agit-il d'effluents :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Bruts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Préciser :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Eaux vannes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Ouvrage de rejet accessible ?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Si oui, infiltration des effluents bien assurée ?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Le rejet s'effectue t'il par un puit d'infiltration conforme à la réglementation ?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Si oui, existe-t-il une autorisation communale?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Si non, nature de l'ouvrage?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Si rejet par dispersion (tranchées), nombres de tranchées :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Si rejet par dispersion (tranchées), longueur des tranchées en m / ml :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Rejet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Présence de regard(s) de contrôle et de répartition ?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L'infiltration fonctionne-t-elle correctement ?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Présence d'odeurs ? 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</w:t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système d'assainissement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