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SAGA_2162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17/06/2019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9  Chemin du Domaine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La Fillouse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SUILLY LA TOUR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ZI 150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DE GROOT Jans Frans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HERENSTRAAT 56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1406 PH BUSSUM  PAYS BAS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6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4650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Plateau absorbant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18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18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Créer un système de traitement pour l'ensemble des eaux usées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