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SAGA_2202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20/05/2019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1988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25  Rue des Côteaux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Girarmes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 1196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JEANNOT Bernard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145      Rue du Général Leclerc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45240 LIGNY LE RIBAULT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Gîte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2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DES TRAVAUX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Mixte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Ajouter un extracteur statique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