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SAGA_2202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20/05/2019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1988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25  Rue des Côteaux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Les Girarmes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TRACY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 1196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M. JEANNOT Bernard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   25 Rue des Côteaux_x000D_</w:t>
              <w:br/>
              <w:t xml:space="preserve">Les Girarmes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58150 TRACY SUR LOIRE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Gîte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2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2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FACTURE DES TRAVAUX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Mixte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Puisard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 système de traitement pour l'ensemble des eaux usées</w:t>
              <w:br/>
              <w:t>Ajouter un extracteur statique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