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SAGA_2130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27/04/2022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Les Bouillots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1965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MONTMARCHE Annick</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23      la grande ruesse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18340 Plaimpied-Givaudins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4295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