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SAGA_2063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Avenue de la Tuilerie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474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WALTER Renée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des Bruyères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88700 Sainte-Hélène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1236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2013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