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SAGA_1972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22/05/2019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Rue de Gazon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827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FOCHESATO Catherine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Rue FARO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77450 ESBLY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1184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