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 Gazon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827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FOCHESATO Catherine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1184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