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SAGA_1934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des Daudins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60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DELALANDRE Corinne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34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Avenue de la Chataigneraie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91 800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429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