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SAGA_2050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Les Taffards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SUILLY LA TOUR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ZI 82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GLOANEC Morgan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26      Rue de Cotte </w:t>
            </w:r>
            <w:r>
              <w:rPr>
                <w:sz w:val="18"/>
                <w:szCs w:val="18"/>
              </w:rPr>
              <w:t/>
            </w:r>
          </w:p>
          <w:p>
            <w:pPr>
              <w:rPr>
                <w:rFonts w:asciiTheme="minorHAnsi" w:hAnsiTheme="minorHAnsi" w:cstheme="minorHAnsi"/>
                <w:szCs w:val="20"/>
              </w:rPr>
            </w:pPr>
            <w:r>
              <w:rPr>
                <w:rFonts w:asciiTheme="minorHAnsi" w:hAnsiTheme="minorHAnsi" w:cstheme="minorHAnsi"/>
                <w:szCs w:val="20"/>
              </w:rPr>
              <w:t xml:space="preserve">75012 Paris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1895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collecte et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Rendre accessible les regards des ouvrages</w:t>
              <w:br/>
              <w:t>Modifier la ventilation secondaire de la fosse</w:t>
              <w:br/>
              <w:t>Mettre en place un prétraitement pour les eaux ménagères</w:t>
              <w:br/>
              <w:t>Créer un système de traitement pour l'ensemble des eaux usées</w:t>
              <w:br/>
              <w:t>ou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