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SAGA_1876</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16/06/2021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31  Rue du Château de Mouron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58400 MESVES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E 1588</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BALANCON Patrick</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31      Rue du Château de Mouron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 xml:space="preserve">58400 MESVES SUR LOIRE  </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1</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1745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Oui</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Non</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Non</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Oui</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les eaux ménagères de la cuisine et de la salle de bain</w:t>
            </w:r>
          </w:p>
        </w:tc>
      </w:tr>
    </w:tbl>
    <w:p w14:paraId="6BAB5FB4"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Non</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Non</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50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Puisard</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Non</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 + 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eaux ménagères brutes et eaux vannes prétraitées</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Oui</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Non</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Non</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Non</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